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4B" w:rsidRPr="00826917" w:rsidRDefault="00C55C4B" w:rsidP="00826917">
      <w:pPr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Аналитическая справка по итогам учебной работы</w:t>
      </w:r>
    </w:p>
    <w:p w:rsidR="00C55C4B" w:rsidRPr="00826917" w:rsidRDefault="00C55C4B" w:rsidP="00826917">
      <w:pPr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826917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четверть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826917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202</w:t>
      </w:r>
      <w:r w:rsidR="00826917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учебного года.</w:t>
      </w:r>
    </w:p>
    <w:p w:rsidR="00826917" w:rsidRPr="00826917" w:rsidRDefault="00826917" w:rsidP="00826917">
      <w:pPr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соответствии с планом работы школы, с целью подведения итогов I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четверти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 проведен сравнительный анализ успеваемости учащихся </w:t>
      </w:r>
      <w:r w:rsidR="00652FE4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классов.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Предмет анализа: отчеты классных руководителей по классу.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Способы: сравнительный анализ документации, собеседование с учителями - предметник</w:t>
      </w:r>
      <w:r w:rsidR="00652FE4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ами и классными руководителями 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классов, проверка классных журналов.</w:t>
      </w:r>
    </w:p>
    <w:p w:rsidR="00F72160" w:rsidRPr="00F72160" w:rsidRDefault="00F72160" w:rsidP="00F72160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F72160">
        <w:rPr>
          <w:color w:val="000000"/>
          <w:sz w:val="28"/>
          <w:szCs w:val="28"/>
        </w:rPr>
        <w:t>В соответствии с учебным планом на 20</w:t>
      </w:r>
      <w:r>
        <w:rPr>
          <w:color w:val="000000"/>
          <w:sz w:val="28"/>
          <w:szCs w:val="28"/>
        </w:rPr>
        <w:t>22</w:t>
      </w:r>
      <w:r w:rsidRPr="00F72160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3</w:t>
      </w:r>
      <w:r w:rsidRPr="00F72160">
        <w:rPr>
          <w:color w:val="000000"/>
          <w:sz w:val="28"/>
          <w:szCs w:val="28"/>
        </w:rPr>
        <w:t xml:space="preserve"> учебный год, на основе ФГОС начального, основного общего образования и среднего образования, примерной государственной программы по предметам для общеобразовательных школ разработаны рабочие программы учителей 1-11 классы, также по основным направлениям внеурочной деятельности. Все программы по образовательным областям и направлениям внеурочной деятельности утверждены на заседании МО учителей школы, приняты на педагогическом совете и утверждены директором </w:t>
      </w:r>
      <w:r>
        <w:rPr>
          <w:color w:val="000000"/>
          <w:sz w:val="28"/>
          <w:szCs w:val="28"/>
        </w:rPr>
        <w:t>МОБУ СОШ с. Ермекеево</w:t>
      </w:r>
      <w:r w:rsidRPr="00F72160">
        <w:rPr>
          <w:color w:val="000000"/>
          <w:sz w:val="28"/>
          <w:szCs w:val="28"/>
        </w:rPr>
        <w:t>.</w:t>
      </w:r>
    </w:p>
    <w:p w:rsidR="00561E5C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начало 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учебного года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 в школе обуча</w:t>
      </w:r>
      <w:r w:rsidR="00652FE4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лось</w:t>
      </w:r>
      <w:r w:rsidR="00652FE4" w:rsidRP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368B0" w:rsidRP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483</w:t>
      </w:r>
      <w:r w:rsidR="00652FE4" w:rsidRP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156F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 1- 11 классов</w:t>
      </w:r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конец</w:t>
      </w:r>
      <w:proofErr w:type="gram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 четверти 480</w:t>
      </w:r>
      <w:r w:rsidR="007156F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B550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02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</w:t>
      </w:r>
      <w:r w:rsidR="00B550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</w:t>
      </w:r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6 человек (Князев Никита 6б,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Юлмухаметов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Исмагил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5в,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Юлмухаметов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Ибрагим 7в,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Имангулов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Вильнур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6а,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Зарипов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Марсель 9б,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Хуснутдинов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Булат 3б)</w:t>
      </w:r>
      <w:r w:rsidR="00B550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A023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</w:t>
      </w:r>
      <w:r w:rsidR="00B550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были </w:t>
      </w:r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 (Савельева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Самина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8в,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Ганеева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Диана, 8в, Хафизов Марк 11, Хафизов Семен 7в, </w:t>
      </w:r>
      <w:proofErr w:type="spellStart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Шияпова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A58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ансылу</w:t>
      </w:r>
      <w:proofErr w:type="spellEnd"/>
      <w:r w:rsidR="00A36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10)</w:t>
      </w:r>
    </w:p>
    <w:p w:rsidR="00B550B1" w:rsidRPr="00B550B1" w:rsidRDefault="00B550B1" w:rsidP="00B550B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обеспечивает доступность и бесплатность начального общего, основного общего и среднего общего образования; предоставляет очную форму обучения и индивидуальное обучение на дому по медицинским показаниям по адаптированным общеобразовательным программам.</w:t>
      </w:r>
      <w:r w:rsidR="00406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домашнем обучении находятся 7 человек. </w:t>
      </w:r>
    </w:p>
    <w:p w:rsidR="007156FB" w:rsidRPr="00826917" w:rsidRDefault="007156F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Количество учащихся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аттестованных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3A69A8" w:rsidRPr="003A69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38</w:t>
      </w:r>
      <w:r w:rsidR="006F7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82691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учащихся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классов. Не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аттестован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одному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предмет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(</w:t>
      </w:r>
      <w:r w:rsidR="006F78E9" w:rsidRPr="006F7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русский язык</w:t>
      </w:r>
      <w:r w:rsidRPr="006F7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ученик </w:t>
      </w:r>
      <w:r w:rsidR="003A69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="006F78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r w:rsidR="003A69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класса </w:t>
      </w:r>
      <w:r w:rsidR="0082691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Поляков Кирилл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Одной из основных задач школы является повышение качества знаний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обучающихся, т.к. качество образования – главное конкурентное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преимущество школы. Вся работа администрации и педагогического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коллектива направлена на максимальную реализацию поставленной задачи.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Важное направление в работе над</w:t>
      </w:r>
      <w:r w:rsidRPr="00826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поставленной задачей -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качеством знаний с последующим</w:t>
      </w:r>
      <w:r w:rsidRPr="00826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анализом сложившейся ситуации и принятием управленческих решений. 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школе создана система оценки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качества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образования, проводится мониторинг</w:t>
      </w:r>
      <w:r w:rsidRPr="00826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направлениям деятельности школы.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Так же ведётся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работой учителей со школьной докуме</w:t>
      </w:r>
      <w:r w:rsidR="00B550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нтацией (классными журналами,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рабочими тетрадями и тетрадями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проверочных работ, дневниками обучающихся), т.к. это направление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играет немаловажную роль в решении задачи повышения качества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знаний.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Выполнение учебного плана в 1 </w:t>
      </w:r>
      <w:proofErr w:type="gramStart"/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четвери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 осуществлялось</w:t>
      </w:r>
      <w:proofErr w:type="gramEnd"/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рабочим программам, при составлении которых учитывались особенности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классного коллектива и проведению контрольных, практических работ.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течение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четверти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 систематически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1E5C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существлялся </w:t>
      </w:r>
      <w:proofErr w:type="spell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внутришкольный</w:t>
      </w:r>
      <w:proofErr w:type="spell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контроль системы мониторинга по выполнению программ, их практической части по записям в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электронных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классных журналах, при посещении уроков, на совещаниях при директоре и заместителе директора по УВР, при проведении заседаний ШМО и методической службы школы. Тематическое планирование по итогам 1-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четверти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выполнено в соответствии с рабочими программами. Все контрольные работы проведены согласно тематическому планированию в полном объеме.</w:t>
      </w:r>
    </w:p>
    <w:p w:rsidR="007F166B" w:rsidRPr="00826917" w:rsidRDefault="00826917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в течение 1-ой</w:t>
      </w:r>
      <w:r w:rsidR="007F166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четверти</w:t>
      </w:r>
      <w:r w:rsidR="007F166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основании плана контроля и руководства были подведены итоги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учебной деятельности за 1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четверть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В течение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четверти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проводились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различные проверки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плана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ВШК школы.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мониторинг уровня успеваемости и качества знаний за 1 четверть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года.</w:t>
      </w:r>
    </w:p>
    <w:p w:rsidR="007F166B" w:rsidRPr="00826917" w:rsidRDefault="007F166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Подробно успеваемость</w:t>
      </w:r>
      <w:r w:rsidR="002935B8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качество обучения учащихся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 представлена в таблицах мониторинга успеваемости:</w:t>
      </w:r>
    </w:p>
    <w:p w:rsidR="00826917" w:rsidRDefault="00826917" w:rsidP="00826917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468FB" w:rsidRPr="00826917" w:rsidRDefault="007F166B" w:rsidP="00826917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Рейтинг классов по качеству знаний</w:t>
      </w:r>
    </w:p>
    <w:p w:rsidR="007156FB" w:rsidRPr="00826917" w:rsidRDefault="007156FB" w:rsidP="00826917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6917">
        <w:rPr>
          <w:rFonts w:ascii="Times New Roman" w:eastAsia="Calibri" w:hAnsi="Times New Roman" w:cs="Times New Roman"/>
          <w:b/>
          <w:bCs/>
          <w:sz w:val="28"/>
          <w:szCs w:val="28"/>
        </w:rPr>
        <w:t>Качество успеваемости учащихся: 1 четверть</w:t>
      </w:r>
    </w:p>
    <w:tbl>
      <w:tblPr>
        <w:tblStyle w:val="13"/>
        <w:tblpPr w:leftFromText="180" w:rightFromText="180" w:vertAnchor="text" w:horzAnchor="margin" w:tblpXSpec="center" w:tblpY="186"/>
        <w:tblW w:w="9640" w:type="dxa"/>
        <w:tblLayout w:type="fixed"/>
        <w:tblLook w:val="0000" w:firstRow="0" w:lastRow="0" w:firstColumn="0" w:lastColumn="0" w:noHBand="0" w:noVBand="0"/>
      </w:tblPr>
      <w:tblGrid>
        <w:gridCol w:w="1277"/>
        <w:gridCol w:w="1045"/>
        <w:gridCol w:w="1045"/>
        <w:gridCol w:w="1046"/>
        <w:gridCol w:w="1045"/>
        <w:gridCol w:w="1045"/>
        <w:gridCol w:w="1046"/>
        <w:gridCol w:w="1045"/>
        <w:gridCol w:w="1046"/>
      </w:tblGrid>
      <w:tr w:rsidR="00022B9C" w:rsidRPr="00826917" w:rsidTr="004B5BC9">
        <w:trPr>
          <w:cantSplit/>
          <w:trHeight w:val="1134"/>
        </w:trPr>
        <w:tc>
          <w:tcPr>
            <w:tcW w:w="1277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proofErr w:type="gramStart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буч-ся</w:t>
            </w:r>
            <w:proofErr w:type="spellEnd"/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Кол-во отличников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хоро-шистов</w:t>
            </w:r>
            <w:proofErr w:type="spellEnd"/>
            <w:proofErr w:type="gramEnd"/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С одной «4»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С одной «3»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Неусп</w:t>
            </w:r>
            <w:proofErr w:type="spellEnd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% успев</w:t>
            </w: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</w:tcPr>
          <w:p w:rsidR="00022B9C" w:rsidRPr="00826917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Кач</w:t>
            </w:r>
            <w:proofErr w:type="spellEnd"/>
            <w:r w:rsidRPr="00826917">
              <w:rPr>
                <w:rFonts w:ascii="Times New Roman" w:hAnsi="Times New Roman" w:cs="Times New Roman"/>
                <w:sz w:val="22"/>
                <w:szCs w:val="22"/>
              </w:rPr>
              <w:t>.%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4B5BC9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022B9C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4B5BC9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B466EA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lastRenderedPageBreak/>
              <w:t>4б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5" w:type="dxa"/>
            <w:vAlign w:val="center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vAlign w:val="center"/>
          </w:tcPr>
          <w:p w:rsidR="00022B9C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22B9C" w:rsidRPr="00022B9C" w:rsidRDefault="00104B2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022B9C" w:rsidRPr="00022B9C" w:rsidRDefault="004B5BC9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4B5BC9" w:rsidRPr="00022B9C" w:rsidTr="004B5BC9">
        <w:trPr>
          <w:trHeight w:val="362"/>
        </w:trPr>
        <w:tc>
          <w:tcPr>
            <w:tcW w:w="1277" w:type="dxa"/>
          </w:tcPr>
          <w:p w:rsidR="004B5BC9" w:rsidRPr="00022B9C" w:rsidRDefault="004B5BC9" w:rsidP="00491D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НОШ</w:t>
            </w:r>
          </w:p>
        </w:tc>
        <w:tc>
          <w:tcPr>
            <w:tcW w:w="1045" w:type="dxa"/>
            <w:vAlign w:val="center"/>
          </w:tcPr>
          <w:p w:rsidR="004B5BC9" w:rsidRDefault="00B466EA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  <w:vAlign w:val="center"/>
          </w:tcPr>
          <w:p w:rsidR="004B5BC9" w:rsidRDefault="004B5BC9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vAlign w:val="center"/>
          </w:tcPr>
          <w:p w:rsidR="004B5BC9" w:rsidRDefault="004B5BC9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vAlign w:val="center"/>
          </w:tcPr>
          <w:p w:rsidR="004B5BC9" w:rsidRPr="00022B9C" w:rsidRDefault="004B5BC9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center"/>
          </w:tcPr>
          <w:p w:rsidR="004B5BC9" w:rsidRDefault="004B5BC9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vAlign w:val="center"/>
          </w:tcPr>
          <w:p w:rsidR="004B5BC9" w:rsidRDefault="004B5BC9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4B5BC9" w:rsidRDefault="004B5BC9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:rsidR="004B5BC9" w:rsidRDefault="004B5BC9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4B5BC9" w:rsidRDefault="00022B9C" w:rsidP="00491D7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 xml:space="preserve">Нач. </w:t>
            </w:r>
            <w:proofErr w:type="spellStart"/>
            <w:r w:rsidRPr="004B5BC9">
              <w:rPr>
                <w:rFonts w:ascii="Times New Roman" w:hAnsi="Times New Roman" w:cs="Times New Roman"/>
                <w:b/>
                <w:i/>
              </w:rPr>
              <w:t>шк</w:t>
            </w:r>
            <w:proofErr w:type="spellEnd"/>
            <w:r w:rsidRPr="004B5BC9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045" w:type="dxa"/>
          </w:tcPr>
          <w:p w:rsidR="00022B9C" w:rsidRPr="004B5BC9" w:rsidRDefault="00B466EA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136</w:t>
            </w:r>
          </w:p>
        </w:tc>
        <w:tc>
          <w:tcPr>
            <w:tcW w:w="1045" w:type="dxa"/>
          </w:tcPr>
          <w:p w:rsidR="00022B9C" w:rsidRPr="004B5BC9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1046" w:type="dxa"/>
          </w:tcPr>
          <w:p w:rsidR="00022B9C" w:rsidRPr="004B5BC9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>59</w:t>
            </w:r>
          </w:p>
        </w:tc>
        <w:tc>
          <w:tcPr>
            <w:tcW w:w="1045" w:type="dxa"/>
          </w:tcPr>
          <w:p w:rsidR="00022B9C" w:rsidRPr="004B5BC9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5" w:type="dxa"/>
          </w:tcPr>
          <w:p w:rsidR="00022B9C" w:rsidRPr="004B5BC9" w:rsidRDefault="00B466EA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046" w:type="dxa"/>
          </w:tcPr>
          <w:p w:rsidR="00022B9C" w:rsidRPr="004B5BC9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045" w:type="dxa"/>
          </w:tcPr>
          <w:p w:rsidR="00022B9C" w:rsidRPr="004B5BC9" w:rsidRDefault="004B5BC9" w:rsidP="00491D7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022B9C" w:rsidRPr="004B5BC9" w:rsidRDefault="004B5BC9" w:rsidP="00491D7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B5BC9">
              <w:rPr>
                <w:rFonts w:ascii="Times New Roman" w:hAnsi="Times New Roman" w:cs="Times New Roman"/>
                <w:b/>
                <w:i/>
              </w:rPr>
              <w:t>59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5</w:t>
            </w:r>
            <w:r w:rsidR="00104B2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5" w:type="dxa"/>
          </w:tcPr>
          <w:p w:rsidR="00022B9C" w:rsidRPr="00022B9C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5" w:type="dxa"/>
          </w:tcPr>
          <w:p w:rsidR="00022B9C" w:rsidRPr="00022B9C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dxa"/>
          </w:tcPr>
          <w:p w:rsidR="00022B9C" w:rsidRPr="00022B9C" w:rsidRDefault="004B5BC9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5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022B9C" w:rsidRPr="00022B9C" w:rsidRDefault="00B466EA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022B9C" w:rsidRPr="00022B9C" w:rsidRDefault="00B466EA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022B9C" w:rsidRPr="00022B9C" w:rsidRDefault="00EB445D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104B23" w:rsidRPr="00022B9C" w:rsidTr="004B5BC9">
        <w:trPr>
          <w:trHeight w:val="362"/>
        </w:trPr>
        <w:tc>
          <w:tcPr>
            <w:tcW w:w="1277" w:type="dxa"/>
          </w:tcPr>
          <w:p w:rsidR="00104B23" w:rsidRPr="00022B9C" w:rsidRDefault="00104B23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5" w:type="dxa"/>
          </w:tcPr>
          <w:p w:rsidR="00104B23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104B23" w:rsidRPr="00022B9C" w:rsidTr="00491D73">
        <w:trPr>
          <w:trHeight w:val="289"/>
        </w:trPr>
        <w:tc>
          <w:tcPr>
            <w:tcW w:w="1277" w:type="dxa"/>
          </w:tcPr>
          <w:p w:rsidR="00104B23" w:rsidRPr="00022B9C" w:rsidRDefault="00104B23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5" w:type="dxa"/>
          </w:tcPr>
          <w:p w:rsidR="00104B23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022B9C" w:rsidRPr="00022B9C" w:rsidTr="00491D73">
        <w:trPr>
          <w:trHeight w:val="337"/>
        </w:trPr>
        <w:tc>
          <w:tcPr>
            <w:tcW w:w="1277" w:type="dxa"/>
            <w:tcBorders>
              <w:bottom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22B9C" w:rsidRPr="00022B9C" w:rsidTr="004B5BC9">
        <w:trPr>
          <w:trHeight w:val="280"/>
        </w:trPr>
        <w:tc>
          <w:tcPr>
            <w:tcW w:w="1277" w:type="dxa"/>
            <w:tcBorders>
              <w:top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104B23" w:rsidRPr="00022B9C" w:rsidTr="004B5BC9">
        <w:trPr>
          <w:trHeight w:val="280"/>
        </w:trPr>
        <w:tc>
          <w:tcPr>
            <w:tcW w:w="1277" w:type="dxa"/>
            <w:tcBorders>
              <w:top w:val="single" w:sz="4" w:space="0" w:color="auto"/>
            </w:tcBorders>
          </w:tcPr>
          <w:p w:rsidR="00104B23" w:rsidRPr="00022B9C" w:rsidRDefault="00104B23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04B23" w:rsidRPr="00022B9C" w:rsidRDefault="00104B23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</w:tcPr>
          <w:p w:rsidR="00104B23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22B9C" w:rsidRPr="00022B9C" w:rsidTr="004B5BC9">
        <w:trPr>
          <w:trHeight w:val="353"/>
        </w:trPr>
        <w:tc>
          <w:tcPr>
            <w:tcW w:w="1277" w:type="dxa"/>
            <w:tcBorders>
              <w:bottom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B466EA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22B9C" w:rsidRPr="00022B9C" w:rsidTr="004B5BC9">
        <w:trPr>
          <w:trHeight w:val="330"/>
        </w:trPr>
        <w:tc>
          <w:tcPr>
            <w:tcW w:w="1277" w:type="dxa"/>
            <w:tcBorders>
              <w:top w:val="single" w:sz="4" w:space="0" w:color="auto"/>
            </w:tcBorders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</w:tcPr>
          <w:p w:rsidR="00022B9C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AC47D1" w:rsidRPr="00022B9C" w:rsidTr="004B5BC9">
        <w:trPr>
          <w:trHeight w:val="330"/>
        </w:trPr>
        <w:tc>
          <w:tcPr>
            <w:tcW w:w="1277" w:type="dxa"/>
            <w:tcBorders>
              <w:top w:val="single" w:sz="4" w:space="0" w:color="auto"/>
            </w:tcBorders>
          </w:tcPr>
          <w:p w:rsidR="00AC47D1" w:rsidRPr="00022B9C" w:rsidRDefault="00AC47D1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C47D1" w:rsidRPr="00022B9C" w:rsidRDefault="00AC47D1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AC47D1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</w:tcPr>
          <w:p w:rsidR="00AC47D1" w:rsidRPr="00022B9C" w:rsidRDefault="00491D73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8</w:t>
            </w:r>
            <w:r w:rsidR="00AC47D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5" w:type="dxa"/>
          </w:tcPr>
          <w:p w:rsidR="00022B9C" w:rsidRPr="00022B9C" w:rsidRDefault="00491D73" w:rsidP="00491D73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5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022B9C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022B9C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AC47D1" w:rsidRPr="00022B9C" w:rsidTr="004B5BC9">
        <w:trPr>
          <w:trHeight w:val="362"/>
        </w:trPr>
        <w:tc>
          <w:tcPr>
            <w:tcW w:w="1277" w:type="dxa"/>
          </w:tcPr>
          <w:p w:rsidR="00AC47D1" w:rsidRPr="00022B9C" w:rsidRDefault="00AC47D1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</w:tcPr>
          <w:p w:rsidR="00AC47D1" w:rsidRPr="00022B9C" w:rsidRDefault="00AC47D1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AC47D1" w:rsidRPr="00022B9C" w:rsidTr="004B5BC9">
        <w:trPr>
          <w:trHeight w:val="362"/>
        </w:trPr>
        <w:tc>
          <w:tcPr>
            <w:tcW w:w="1277" w:type="dxa"/>
          </w:tcPr>
          <w:p w:rsidR="00AC47D1" w:rsidRPr="00022B9C" w:rsidRDefault="00AC47D1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5" w:type="dxa"/>
          </w:tcPr>
          <w:p w:rsidR="00AC47D1" w:rsidRPr="00022B9C" w:rsidRDefault="00AC47D1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AC47D1" w:rsidRPr="00022B9C" w:rsidRDefault="00B466EA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022B9C" w:rsidRPr="00022B9C" w:rsidTr="004B5BC9">
        <w:trPr>
          <w:trHeight w:val="362"/>
        </w:trPr>
        <w:tc>
          <w:tcPr>
            <w:tcW w:w="1277" w:type="dxa"/>
          </w:tcPr>
          <w:p w:rsidR="00022B9C" w:rsidRPr="00022B9C" w:rsidRDefault="00022B9C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 w:rsidRPr="00022B9C">
              <w:rPr>
                <w:rFonts w:ascii="Times New Roman" w:hAnsi="Times New Roman" w:cs="Times New Roman"/>
              </w:rPr>
              <w:t>9</w:t>
            </w:r>
            <w:r w:rsidR="00AC47D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5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5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5" w:type="dxa"/>
          </w:tcPr>
          <w:p w:rsidR="00022B9C" w:rsidRPr="00022B9C" w:rsidRDefault="00022B9C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022B9C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022B9C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022B9C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AC47D1" w:rsidRPr="00022B9C" w:rsidTr="004B5BC9">
        <w:trPr>
          <w:trHeight w:val="362"/>
        </w:trPr>
        <w:tc>
          <w:tcPr>
            <w:tcW w:w="1277" w:type="dxa"/>
          </w:tcPr>
          <w:p w:rsidR="00AC47D1" w:rsidRPr="00022B9C" w:rsidRDefault="00AC47D1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5" w:type="dxa"/>
          </w:tcPr>
          <w:p w:rsidR="00AC47D1" w:rsidRPr="00022B9C" w:rsidRDefault="00AC47D1" w:rsidP="00491D73">
            <w:pPr>
              <w:ind w:firstLine="42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dxa"/>
          </w:tcPr>
          <w:p w:rsidR="00AC47D1" w:rsidRPr="00022B9C" w:rsidRDefault="00F275A5" w:rsidP="00F275A5">
            <w:pPr>
              <w:ind w:firstLine="42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6" w:type="dxa"/>
            <w:tcBorders>
              <w:right w:val="single" w:sz="4" w:space="0" w:color="auto"/>
            </w:tcBorders>
          </w:tcPr>
          <w:p w:rsidR="00AC47D1" w:rsidRPr="00022B9C" w:rsidRDefault="00F275A5" w:rsidP="00491D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22B9C" w:rsidRPr="00022B9C" w:rsidTr="004B5BC9">
        <w:trPr>
          <w:trHeight w:val="746"/>
        </w:trPr>
        <w:tc>
          <w:tcPr>
            <w:tcW w:w="1277" w:type="dxa"/>
            <w:tcBorders>
              <w:bottom w:val="single" w:sz="4" w:space="0" w:color="auto"/>
            </w:tcBorders>
          </w:tcPr>
          <w:p w:rsidR="00022B9C" w:rsidRPr="00491D73" w:rsidRDefault="00022B9C" w:rsidP="00491D73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91D73">
              <w:rPr>
                <w:rFonts w:ascii="Times New Roman" w:hAnsi="Times New Roman" w:cs="Times New Roman"/>
                <w:b/>
                <w:i/>
              </w:rPr>
              <w:t>Осн</w:t>
            </w:r>
            <w:proofErr w:type="spellEnd"/>
            <w:r w:rsidRPr="00491D73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spellStart"/>
            <w:r w:rsidRPr="00491D73">
              <w:rPr>
                <w:rFonts w:ascii="Times New Roman" w:hAnsi="Times New Roman" w:cs="Times New Roman"/>
                <w:b/>
                <w:i/>
              </w:rPr>
              <w:t>шк</w:t>
            </w:r>
            <w:proofErr w:type="spellEnd"/>
            <w:r w:rsidRPr="00491D73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F275A5" w:rsidRDefault="00F275A5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252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F275A5" w:rsidRDefault="00F275A5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37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F275A5" w:rsidRDefault="00F275A5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F275A5" w:rsidRDefault="00F275A5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F275A5" w:rsidRDefault="00F275A5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022B9C" w:rsidRPr="00F275A5" w:rsidRDefault="00B466EA" w:rsidP="00491D7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:rsidR="00022B9C" w:rsidRPr="00F275A5" w:rsidRDefault="00F275A5" w:rsidP="00F275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99</w:t>
            </w:r>
          </w:p>
        </w:tc>
        <w:tc>
          <w:tcPr>
            <w:tcW w:w="1046" w:type="dxa"/>
            <w:tcBorders>
              <w:bottom w:val="single" w:sz="4" w:space="0" w:color="auto"/>
              <w:right w:val="single" w:sz="4" w:space="0" w:color="auto"/>
            </w:tcBorders>
          </w:tcPr>
          <w:p w:rsidR="00022B9C" w:rsidRPr="00F275A5" w:rsidRDefault="00F275A5" w:rsidP="00F275A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75A5">
              <w:rPr>
                <w:rFonts w:ascii="Times New Roman" w:hAnsi="Times New Roman" w:cs="Times New Roman"/>
                <w:b/>
                <w:i/>
              </w:rPr>
              <w:t>51</w:t>
            </w:r>
          </w:p>
        </w:tc>
      </w:tr>
      <w:tr w:rsidR="00022B9C" w:rsidRPr="00022B9C" w:rsidTr="004B5BC9">
        <w:trPr>
          <w:trHeight w:val="440"/>
        </w:trPr>
        <w:tc>
          <w:tcPr>
            <w:tcW w:w="1277" w:type="dxa"/>
            <w:tcBorders>
              <w:top w:val="single" w:sz="4" w:space="0" w:color="auto"/>
            </w:tcBorders>
          </w:tcPr>
          <w:p w:rsidR="00022B9C" w:rsidRPr="003A69A8" w:rsidRDefault="00022B9C" w:rsidP="003A69A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69A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3A69A8" w:rsidRDefault="003A69A8" w:rsidP="003A69A8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389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3A69A8" w:rsidRDefault="003A69A8" w:rsidP="003A69A8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58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3A69A8" w:rsidRDefault="003A69A8" w:rsidP="003A69A8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69A8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3A69A8" w:rsidRDefault="003A69A8" w:rsidP="003A69A8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3A69A8" w:rsidRDefault="003A69A8" w:rsidP="00B466EA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3</w:t>
            </w:r>
            <w:r w:rsidR="00B466EA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022B9C" w:rsidRPr="003A69A8" w:rsidRDefault="00B466EA" w:rsidP="003A69A8">
            <w:pPr>
              <w:ind w:firstLine="426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022B9C" w:rsidRPr="003A69A8" w:rsidRDefault="003A69A8" w:rsidP="003A69A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99,5</w:t>
            </w:r>
          </w:p>
        </w:tc>
        <w:tc>
          <w:tcPr>
            <w:tcW w:w="1046" w:type="dxa"/>
            <w:tcBorders>
              <w:top w:val="single" w:sz="4" w:space="0" w:color="auto"/>
              <w:right w:val="single" w:sz="4" w:space="0" w:color="auto"/>
            </w:tcBorders>
          </w:tcPr>
          <w:p w:rsidR="00022B9C" w:rsidRPr="003A69A8" w:rsidRDefault="003A69A8" w:rsidP="003A69A8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A69A8">
              <w:rPr>
                <w:rFonts w:ascii="Times New Roman" w:hAnsi="Times New Roman" w:cs="Times New Roman"/>
                <w:b/>
                <w:i/>
              </w:rPr>
              <w:t>55</w:t>
            </w:r>
          </w:p>
        </w:tc>
      </w:tr>
    </w:tbl>
    <w:p w:rsidR="005A583C" w:rsidRPr="00826917" w:rsidRDefault="005A583C" w:rsidP="00826917">
      <w:pPr>
        <w:spacing w:after="0" w:line="247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C4B" w:rsidRPr="00826917" w:rsidRDefault="00C55C4B" w:rsidP="00E47985">
      <w:pPr>
        <w:spacing w:after="0" w:line="247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 отличными результатами закончили </w:t>
      </w:r>
      <w:r w:rsidR="004B5B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en-US" w:eastAsia="ru-RU"/>
        </w:rPr>
        <w:t>I</w:t>
      </w:r>
      <w:r w:rsidRPr="0082691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четверть</w:t>
      </w:r>
      <w:r w:rsidR="00F95B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E5E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57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учащихся</w:t>
      </w:r>
      <w:r w:rsidR="00DC54FB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F95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15</w:t>
      </w:r>
      <w:r w:rsidR="00DC54FB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%</w:t>
      </w:r>
    </w:p>
    <w:tbl>
      <w:tblPr>
        <w:tblW w:w="9498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990"/>
        <w:gridCol w:w="870"/>
        <w:gridCol w:w="3645"/>
      </w:tblGrid>
      <w:tr w:rsidR="00E47985" w:rsidRPr="00826917" w:rsidTr="00E47985">
        <w:trPr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E47985" w:rsidRPr="00826917" w:rsidRDefault="00E47985" w:rsidP="006E5E34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Класс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E47985" w:rsidRPr="00826917" w:rsidRDefault="00E47985" w:rsidP="006E5E34">
            <w:pPr>
              <w:spacing w:after="0" w:line="257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proofErr w:type="spellStart"/>
            <w:r w:rsidRPr="008269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четверть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Дамир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Денисова Полина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Урал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 Искандер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Айназ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Давид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Абсалямов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</w:t>
            </w:r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Белякова Кира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Хакимова Сабина</w:t>
            </w:r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Ангелина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Эльзана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Рахимов Булат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Эвелина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Мурат</w:t>
            </w:r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Бикбаева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Динислам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Милена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Камилла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E47985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</w:t>
            </w:r>
          </w:p>
        </w:tc>
      </w:tr>
      <w:tr w:rsidR="00C56D33" w:rsidRPr="00826917" w:rsidTr="00E47985">
        <w:trPr>
          <w:trHeight w:val="288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330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 Айдар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6664A1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Баширова Диана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Бикбаева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Элиза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4б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E47985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Сиразев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Эрик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Рахматуллин Рустам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E47985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4в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Сиразев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Эмиль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Pr="00826917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Шамиль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Рахматуллин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Сафиуллин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Юлия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Раида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Эллария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Дегтярева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Баширова Дина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Сабрина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F7525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Алсу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</w:t>
            </w:r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</w:tcPr>
          <w:p w:rsidR="00C56D33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56D33" w:rsidRDefault="00C56D33" w:rsidP="00E47985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6D33" w:rsidRDefault="005625DC" w:rsidP="00E47985">
            <w:pPr>
              <w:spacing w:after="0" w:line="257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Линария</w:t>
            </w:r>
            <w:proofErr w:type="spellEnd"/>
          </w:p>
        </w:tc>
      </w:tr>
      <w:tr w:rsidR="00C56D33" w:rsidRPr="00826917" w:rsidTr="00E47985">
        <w:trPr>
          <w:trHeight w:val="283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826917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10" w:type="dxa"/>
              <w:bottom w:w="0" w:type="dxa"/>
              <w:right w:w="115" w:type="dxa"/>
            </w:tcMar>
            <w:hideMark/>
          </w:tcPr>
          <w:p w:rsidR="00C56D33" w:rsidRPr="00826917" w:rsidRDefault="00C56D33" w:rsidP="005625DC">
            <w:pPr>
              <w:spacing w:after="0" w:line="257" w:lineRule="atLeast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Итого: </w:t>
            </w:r>
            <w:r w:rsidR="005625D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57</w:t>
            </w:r>
            <w:r w:rsidRPr="008269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учащихся</w:t>
            </w:r>
          </w:p>
        </w:tc>
      </w:tr>
    </w:tbl>
    <w:p w:rsidR="00652FE4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A583C" w:rsidRDefault="005A583C" w:rsidP="005A583C">
      <w:pPr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A58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Качество знаний в </w:t>
      </w:r>
      <w:r w:rsidRPr="005A58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Pr="005A58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четверти</w:t>
      </w: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A583C">
        <w:drawing>
          <wp:anchor distT="0" distB="0" distL="114300" distR="114300" simplePos="0" relativeHeight="251659264" behindDoc="0" locked="0" layoutInCell="1" allowOverlap="1" wp14:anchorId="5D0763EE" wp14:editId="7F917AC6">
            <wp:simplePos x="0" y="0"/>
            <wp:positionH relativeFrom="column">
              <wp:posOffset>-110490</wp:posOffset>
            </wp:positionH>
            <wp:positionV relativeFrom="paragraph">
              <wp:posOffset>85725</wp:posOffset>
            </wp:positionV>
            <wp:extent cx="6139815" cy="27355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Pr="005A583C" w:rsidRDefault="005A583C" w:rsidP="005A583C">
      <w:pPr>
        <w:spacing w:after="0" w:line="330" w:lineRule="atLeast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A583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Резерв (с одной «4») I четверть</w:t>
      </w:r>
    </w:p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1134"/>
        <w:gridCol w:w="3118"/>
        <w:gridCol w:w="2126"/>
        <w:gridCol w:w="2835"/>
      </w:tblGrid>
      <w:tr w:rsidR="005A583C" w:rsidRPr="005A583C" w:rsidTr="005A583C">
        <w:trPr>
          <w:trHeight w:val="91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Фамилия ученика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5A58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уководитель</w:t>
            </w:r>
          </w:p>
        </w:tc>
      </w:tr>
      <w:tr w:rsidR="005A583C" w:rsidRPr="005A583C" w:rsidTr="005A583C">
        <w:trPr>
          <w:trHeight w:val="53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Бакиева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Карина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Родной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Рахимова Р.А.</w:t>
            </w:r>
          </w:p>
        </w:tc>
      </w:tr>
      <w:tr w:rsidR="005A583C" w:rsidRPr="005A583C" w:rsidTr="005A583C">
        <w:trPr>
          <w:trHeight w:val="56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Султанова </w:t>
            </w: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Камила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Родной язык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Рахимова Р.А.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Исламова </w:t>
            </w: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Аделия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Тазиева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А.Ф.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Макарова </w:t>
            </w: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Самина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Тазиева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А.Ф.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tabs>
                <w:tab w:val="left" w:pos="1185"/>
              </w:tabs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«Б»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Галеева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Елена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Кашапова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А.Р.</w:t>
            </w:r>
          </w:p>
        </w:tc>
      </w:tr>
      <w:tr w:rsidR="005A583C" w:rsidRPr="005A583C" w:rsidTr="005A583C">
        <w:trPr>
          <w:trHeight w:val="58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 «В»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Лысенкова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Зарипова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Э.Р.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Габдулгалиев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Алан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Родной 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Рахматуллина А.М.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 «Б»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Гатауллина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Валерия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Ахметгалеева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С.Д.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 «В»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Габдуллина </w:t>
            </w: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Илина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Головина Р.И.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Харисова Амира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Усманова О.Г.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Шайдуллин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Динислам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Гос. башкирский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Сафиуллина З.З.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 «Б»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Гизтдинов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Эмир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Хайруллина А.Ш.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«А»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Шакурова Зарина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Гуссамова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Г.М.</w:t>
            </w:r>
          </w:p>
        </w:tc>
      </w:tr>
      <w:tr w:rsidR="005A583C" w:rsidRPr="005A583C" w:rsidTr="005A583C">
        <w:trPr>
          <w:trHeight w:val="528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 «В»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Хуснутдинов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Денис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A583C" w:rsidRDefault="005A583C" w:rsidP="005A583C">
            <w:pPr>
              <w:spacing w:after="0" w:line="330" w:lineRule="atLeast"/>
              <w:ind w:hanging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Галиуллина</w:t>
            </w:r>
            <w:proofErr w:type="spellEnd"/>
            <w:r w:rsidRPr="005A58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Г.К.</w:t>
            </w:r>
          </w:p>
        </w:tc>
      </w:tr>
    </w:tbl>
    <w:p w:rsidR="005A583C" w:rsidRDefault="005A583C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1 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Классным руководителям: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Систематически проводить анализ успеваемости и посещаемости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учащимися учебных занятий;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Составить план работы с резервом учащихся, имеющих одну-две тройки,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одну четвёрку на 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полугодие 202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года, с целью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повышения качества знаний обучающихся.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Своевременно доводить до сведения родителей причины низкой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успеваемости и выработать действия по устранению перечисленных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недостатков.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Учителям - предметникам: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Систематически работать над повышением уровня успеваемости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повышая мотивацию к обучению.</w:t>
      </w:r>
    </w:p>
    <w:p w:rsidR="00C55C4B" w:rsidRPr="00826917" w:rsidRDefault="00C55C4B" w:rsidP="00826917">
      <w:pPr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Активнее внедрять инновационные и информационные технологии в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образовательный процесс.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Систематически проводить занятия со слабоуспевающими учащимися по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редмету</w:t>
      </w:r>
      <w:r w:rsidR="00DE3137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A583C" w:rsidRDefault="005A583C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5C4B" w:rsidRPr="00826917" w:rsidRDefault="00DE3137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B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3.</w:t>
      </w:r>
      <w:r w:rsidR="00C55C4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C55C4B"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Заместителям директора по УВР: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Проводить мониторинг качества знаний обучающихся согласно плану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 школы.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Продолжить работу по плану </w:t>
      </w:r>
      <w:proofErr w:type="spell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внутришкольного</w:t>
      </w:r>
      <w:proofErr w:type="spell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контроля, с целью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повышения качества знаний обучающихся.</w:t>
      </w:r>
    </w:p>
    <w:p w:rsidR="00DE3137" w:rsidRPr="00826917" w:rsidRDefault="00DE3137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82691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Руководителям школьных методических объединений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1.1.Обсудить на заседаниях итоги учебного процесса за 1 полугодие 202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года</w:t>
      </w:r>
      <w:r w:rsidR="00D430EE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1.2.Разработать конкретную систему мер по повышению уровня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качества знаний учащихся в последующие периоды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обучения, рассмотреть на заседаниях ШМО, совещании при директоре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Учите</w:t>
      </w:r>
      <w:r w:rsidR="00D430EE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лям-предметникам, преподающим в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классах:</w:t>
      </w:r>
    </w:p>
    <w:p w:rsidR="00C55C4B" w:rsidRPr="00826917" w:rsidRDefault="00C55C4B" w:rsidP="008269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2.1.Использовать для повышения объективности контроля за УУД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щихся </w:t>
      </w:r>
      <w:proofErr w:type="spellStart"/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разноуровневые</w:t>
      </w:r>
      <w:proofErr w:type="spellEnd"/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задания с 07.1</w:t>
      </w: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2022г.</w:t>
      </w:r>
    </w:p>
    <w:p w:rsidR="00871613" w:rsidRDefault="00DE3137" w:rsidP="00CD1C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</w:t>
      </w:r>
      <w:r w:rsidR="00C55C4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Вести индивидуальную работу со слабоуспевающими учащимися на</w:t>
      </w:r>
      <w:r w:rsidR="00F95B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уроке и во внеурочное время с 07.1</w:t>
      </w:r>
      <w:r w:rsidR="00C55C4B" w:rsidRPr="008269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1.2022г.</w:t>
      </w:r>
    </w:p>
    <w:p w:rsidR="005A583C" w:rsidRDefault="005A583C" w:rsidP="005A5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Default="005A583C" w:rsidP="005A5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5A583C" w:rsidRDefault="005A583C" w:rsidP="005A5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A583C" w:rsidRPr="00CD1CBB" w:rsidRDefault="005A583C" w:rsidP="005A5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Зам. директора по УВР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Л.Р.Сафина</w:t>
      </w:r>
      <w:proofErr w:type="spellEnd"/>
    </w:p>
    <w:sectPr w:rsidR="005A583C" w:rsidRPr="00CD1CBB" w:rsidSect="005A583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ED51BC"/>
    <w:multiLevelType w:val="multilevel"/>
    <w:tmpl w:val="961C1E0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3C271F"/>
    <w:multiLevelType w:val="multilevel"/>
    <w:tmpl w:val="304AE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12ACE"/>
    <w:multiLevelType w:val="multilevel"/>
    <w:tmpl w:val="99A49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7E4195"/>
    <w:multiLevelType w:val="hybridMultilevel"/>
    <w:tmpl w:val="793C578C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3B76618C"/>
    <w:multiLevelType w:val="hybridMultilevel"/>
    <w:tmpl w:val="C8D0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D2B10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D6A99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0511C"/>
    <w:multiLevelType w:val="multilevel"/>
    <w:tmpl w:val="17EE7F5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067ECB"/>
    <w:multiLevelType w:val="multilevel"/>
    <w:tmpl w:val="F90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E620A8"/>
    <w:multiLevelType w:val="multilevel"/>
    <w:tmpl w:val="E9DC54D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416D6E"/>
    <w:multiLevelType w:val="hybridMultilevel"/>
    <w:tmpl w:val="4F46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13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4B"/>
    <w:rsid w:val="00017FC4"/>
    <w:rsid w:val="00022B9C"/>
    <w:rsid w:val="0004359F"/>
    <w:rsid w:val="000A0448"/>
    <w:rsid w:val="00104B23"/>
    <w:rsid w:val="0011084D"/>
    <w:rsid w:val="00133056"/>
    <w:rsid w:val="00187541"/>
    <w:rsid w:val="00235ACD"/>
    <w:rsid w:val="00252B22"/>
    <w:rsid w:val="00265C5A"/>
    <w:rsid w:val="002935B8"/>
    <w:rsid w:val="002972AC"/>
    <w:rsid w:val="002C75CC"/>
    <w:rsid w:val="0032198E"/>
    <w:rsid w:val="00342024"/>
    <w:rsid w:val="00345E26"/>
    <w:rsid w:val="003805B6"/>
    <w:rsid w:val="003A69A8"/>
    <w:rsid w:val="004008D2"/>
    <w:rsid w:val="0040646A"/>
    <w:rsid w:val="0045654A"/>
    <w:rsid w:val="00475401"/>
    <w:rsid w:val="00491D73"/>
    <w:rsid w:val="004B5BC9"/>
    <w:rsid w:val="00505C68"/>
    <w:rsid w:val="005510E1"/>
    <w:rsid w:val="00561E5C"/>
    <w:rsid w:val="005625DC"/>
    <w:rsid w:val="005A583C"/>
    <w:rsid w:val="005B0CC8"/>
    <w:rsid w:val="005B0F00"/>
    <w:rsid w:val="00606F21"/>
    <w:rsid w:val="00652FE4"/>
    <w:rsid w:val="00666AA7"/>
    <w:rsid w:val="006C654E"/>
    <w:rsid w:val="006E5E34"/>
    <w:rsid w:val="006F78E9"/>
    <w:rsid w:val="007156FB"/>
    <w:rsid w:val="007A72CC"/>
    <w:rsid w:val="007F166B"/>
    <w:rsid w:val="007F4437"/>
    <w:rsid w:val="00826917"/>
    <w:rsid w:val="008468FB"/>
    <w:rsid w:val="00871613"/>
    <w:rsid w:val="008B6005"/>
    <w:rsid w:val="008E6953"/>
    <w:rsid w:val="009724F2"/>
    <w:rsid w:val="009A0CA4"/>
    <w:rsid w:val="009D1964"/>
    <w:rsid w:val="00A0238A"/>
    <w:rsid w:val="00A216D5"/>
    <w:rsid w:val="00A368B0"/>
    <w:rsid w:val="00A825B6"/>
    <w:rsid w:val="00AB660E"/>
    <w:rsid w:val="00AC47D1"/>
    <w:rsid w:val="00AD29B4"/>
    <w:rsid w:val="00B20A4C"/>
    <w:rsid w:val="00B466EA"/>
    <w:rsid w:val="00B550B1"/>
    <w:rsid w:val="00B55160"/>
    <w:rsid w:val="00BF52E8"/>
    <w:rsid w:val="00C405E3"/>
    <w:rsid w:val="00C55C4B"/>
    <w:rsid w:val="00C56D33"/>
    <w:rsid w:val="00C77B57"/>
    <w:rsid w:val="00CA7E5C"/>
    <w:rsid w:val="00CD1CBB"/>
    <w:rsid w:val="00CE1E4B"/>
    <w:rsid w:val="00D412E2"/>
    <w:rsid w:val="00D430EE"/>
    <w:rsid w:val="00D6293B"/>
    <w:rsid w:val="00D65946"/>
    <w:rsid w:val="00DA2243"/>
    <w:rsid w:val="00DC54FB"/>
    <w:rsid w:val="00DE3137"/>
    <w:rsid w:val="00E0537E"/>
    <w:rsid w:val="00E47985"/>
    <w:rsid w:val="00EB445D"/>
    <w:rsid w:val="00ED56F4"/>
    <w:rsid w:val="00F275A5"/>
    <w:rsid w:val="00F72160"/>
    <w:rsid w:val="00F95B1C"/>
    <w:rsid w:val="00FC3AD8"/>
    <w:rsid w:val="00FC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5C4B"/>
  </w:style>
  <w:style w:type="character" w:styleId="a3">
    <w:name w:val="Hyperlink"/>
    <w:basedOn w:val="a0"/>
    <w:unhideWhenUsed/>
    <w:rsid w:val="00C55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C4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15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A82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4">
    <w:name w:val="Заголовок №1_"/>
    <w:basedOn w:val="a0"/>
    <w:link w:val="15"/>
    <w:rsid w:val="00A825B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Calibri105pt">
    <w:name w:val="Основной текст + Calibri;10;5 pt"/>
    <w:basedOn w:val="a8"/>
    <w:rsid w:val="00A825B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">
    <w:name w:val="Основной текст1"/>
    <w:basedOn w:val="a8"/>
    <w:rsid w:val="00A825B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c">
    <w:name w:val="Подпись к таблице"/>
    <w:basedOn w:val="ab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Подпись к таблице (3)_"/>
    <w:basedOn w:val="a0"/>
    <w:link w:val="30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8"/>
    <w:rsid w:val="00A825B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Заголовок №1"/>
    <w:basedOn w:val="a"/>
    <w:link w:val="14"/>
    <w:rsid w:val="00A825B6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A825B6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23">
    <w:name w:val="Подпись к таблице (2)"/>
    <w:basedOn w:val="a"/>
    <w:link w:val="22"/>
    <w:rsid w:val="00A825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30">
    <w:name w:val="Подпись к таблице (3)"/>
    <w:basedOn w:val="a"/>
    <w:link w:val="3"/>
    <w:rsid w:val="00A825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7">
    <w:name w:val="Сетка таблицы1"/>
    <w:basedOn w:val="a1"/>
    <w:next w:val="a7"/>
    <w:uiPriority w:val="59"/>
    <w:rsid w:val="00A825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25B6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25B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f3">
    <w:name w:val="Содержимое таблицы"/>
    <w:basedOn w:val="a"/>
    <w:rsid w:val="00A825B6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  <w:lang w:eastAsia="ru-RU"/>
    </w:rPr>
  </w:style>
  <w:style w:type="paragraph" w:styleId="af4">
    <w:name w:val="No Spacing"/>
    <w:uiPriority w:val="1"/>
    <w:qFormat/>
    <w:rsid w:val="00A825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5C4B"/>
  </w:style>
  <w:style w:type="character" w:styleId="a3">
    <w:name w:val="Hyperlink"/>
    <w:basedOn w:val="a0"/>
    <w:unhideWhenUsed/>
    <w:rsid w:val="00C55C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5C4B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7"/>
    <w:uiPriority w:val="59"/>
    <w:rsid w:val="007156F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15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A82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4">
    <w:name w:val="Заголовок №1_"/>
    <w:basedOn w:val="a0"/>
    <w:link w:val="15"/>
    <w:rsid w:val="00A825B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Calibri105pt">
    <w:name w:val="Основной текст + Calibri;10;5 pt"/>
    <w:basedOn w:val="a8"/>
    <w:rsid w:val="00A825B6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A825B6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Колонтитул_"/>
    <w:basedOn w:val="a0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a">
    <w:name w:val="Колонтитул"/>
    <w:basedOn w:val="a9"/>
    <w:rsid w:val="00A825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">
    <w:name w:val="Основной текст1"/>
    <w:basedOn w:val="a8"/>
    <w:rsid w:val="00A825B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c">
    <w:name w:val="Подпись к таблице"/>
    <w:basedOn w:val="ab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Подпись к таблице (3)_"/>
    <w:basedOn w:val="a0"/>
    <w:link w:val="30"/>
    <w:rsid w:val="00A825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0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1"/>
    <w:rsid w:val="00A825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8"/>
    <w:rsid w:val="00A825B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Заголовок №1"/>
    <w:basedOn w:val="a"/>
    <w:link w:val="14"/>
    <w:rsid w:val="00A825B6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A825B6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23">
    <w:name w:val="Подпись к таблице (2)"/>
    <w:basedOn w:val="a"/>
    <w:link w:val="22"/>
    <w:rsid w:val="00A825B6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30">
    <w:name w:val="Подпись к таблице (3)"/>
    <w:basedOn w:val="a"/>
    <w:link w:val="3"/>
    <w:rsid w:val="00A825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7">
    <w:name w:val="Сетка таблицы1"/>
    <w:basedOn w:val="a1"/>
    <w:next w:val="a7"/>
    <w:uiPriority w:val="59"/>
    <w:rsid w:val="00A825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A825B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A825B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25B6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25B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f3">
    <w:name w:val="Содержимое таблицы"/>
    <w:basedOn w:val="a"/>
    <w:rsid w:val="00A825B6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  <w:lang w:eastAsia="ru-RU"/>
    </w:rPr>
  </w:style>
  <w:style w:type="paragraph" w:styleId="af4">
    <w:name w:val="No Spacing"/>
    <w:uiPriority w:val="1"/>
    <w:qFormat/>
    <w:rsid w:val="00A825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17</cp:revision>
  <cp:lastPrinted>2022-11-08T12:22:00Z</cp:lastPrinted>
  <dcterms:created xsi:type="dcterms:W3CDTF">2022-10-31T12:26:00Z</dcterms:created>
  <dcterms:modified xsi:type="dcterms:W3CDTF">2022-11-08T12:22:00Z</dcterms:modified>
</cp:coreProperties>
</file>